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000000" w:rsidRDefault="006F1367">
      <w:pPr>
        <w:pStyle w:val="Bezodstpw"/>
        <w:shd w:val="clear" w:color="auto" w:fill="FFD966"/>
        <w:spacing w:line="360" w:lineRule="auto"/>
        <w:ind w:firstLine="284"/>
        <w:rPr>
          <w:b/>
          <w:i/>
          <w:sz w:val="20"/>
          <w:szCs w:val="20"/>
        </w:rPr>
      </w:pPr>
      <w:r>
        <w:rPr>
          <w:b/>
          <w:sz w:val="20"/>
          <w:szCs w:val="20"/>
        </w:rPr>
        <w:t xml:space="preserve">Załącznik Nr 1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i/>
          <w:sz w:val="20"/>
          <w:szCs w:val="20"/>
        </w:rPr>
        <w:t>FORMULARZ OFERTOWY</w:t>
      </w:r>
    </w:p>
    <w:p w:rsidR="00000000" w:rsidRDefault="00DB6D09">
      <w:pPr>
        <w:pStyle w:val="Bezodstpw"/>
        <w:spacing w:line="360" w:lineRule="auto"/>
        <w:ind w:firstLine="708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0" distR="89535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234315</wp:posOffset>
                </wp:positionV>
                <wp:extent cx="2042160" cy="750570"/>
                <wp:effectExtent l="0" t="0" r="0" b="0"/>
                <wp:wrapSquare wrapText="largest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2160" cy="7505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781"/>
                            </w:tblGrid>
                            <w:tr w:rsidR="00000000" w:rsidTr="00DB6D09">
                              <w:trPr>
                                <w:trHeight w:val="1173"/>
                              </w:trPr>
                              <w:tc>
                                <w:tcPr>
                                  <w:tcW w:w="2781" w:type="dxa"/>
                                  <w:shd w:val="clear" w:color="auto" w:fill="auto"/>
                                </w:tcPr>
                                <w:p w:rsidR="00000000" w:rsidRDefault="006F1367">
                                  <w:pPr>
                                    <w:pStyle w:val="Bezodstpw"/>
                                    <w:snapToGrid w:val="0"/>
                                    <w:spacing w:line="36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Wykonawca</w:t>
                                  </w:r>
                                </w:p>
                              </w:tc>
                            </w:tr>
                          </w:tbl>
                          <w:p w:rsidR="00000000" w:rsidRDefault="006F1367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.45pt;width:160.8pt;height:59.1pt;z-index:251657728;visibility:visible;mso-wrap-style:square;mso-width-percent:0;mso-height-percent:0;mso-wrap-distance-left:0;mso-wrap-distance-top:0;mso-wrap-distance-right:7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781"/>
                      </w:tblGrid>
                      <w:tr w:rsidR="00000000" w:rsidTr="00DB6D09">
                        <w:trPr>
                          <w:trHeight w:val="1173"/>
                        </w:trPr>
                        <w:tc>
                          <w:tcPr>
                            <w:tcW w:w="2781" w:type="dxa"/>
                            <w:shd w:val="clear" w:color="auto" w:fill="auto"/>
                          </w:tcPr>
                          <w:p w:rsidR="00000000" w:rsidRDefault="006F1367">
                            <w:pPr>
                              <w:pStyle w:val="Bezodstpw"/>
                              <w:snapToGrid w:val="0"/>
                              <w:spacing w:line="36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Wykonawca</w:t>
                            </w:r>
                          </w:p>
                        </w:tc>
                      </w:tr>
                    </w:tbl>
                    <w:p w:rsidR="00000000" w:rsidRDefault="006F1367">
                      <w:r>
                        <w:t xml:space="preserve"> 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</w:p>
    <w:p w:rsidR="00000000" w:rsidRDefault="006F1367">
      <w:pPr>
        <w:pStyle w:val="Bezodstpw"/>
        <w:spacing w:line="360" w:lineRule="auto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br/>
      </w:r>
    </w:p>
    <w:p w:rsidR="00000000" w:rsidRDefault="00DB6D09" w:rsidP="00DB6D09">
      <w:pPr>
        <w:pStyle w:val="Bezodstpw"/>
        <w:spacing w:line="360" w:lineRule="auto"/>
        <w:ind w:left="2124" w:firstLine="708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</w:t>
      </w:r>
      <w:bookmarkStart w:id="0" w:name="_GoBack"/>
      <w:bookmarkEnd w:id="0"/>
      <w:r w:rsidR="006F1367">
        <w:rPr>
          <w:b/>
          <w:sz w:val="20"/>
          <w:szCs w:val="20"/>
        </w:rPr>
        <w:t>OFERTA</w:t>
      </w:r>
    </w:p>
    <w:p w:rsidR="00000000" w:rsidRDefault="006F1367">
      <w:pPr>
        <w:pStyle w:val="Bezodstpw"/>
        <w:spacing w:line="360" w:lineRule="auto"/>
        <w:ind w:firstLine="708"/>
        <w:jc w:val="both"/>
        <w:rPr>
          <w:sz w:val="20"/>
          <w:szCs w:val="20"/>
        </w:rPr>
      </w:pPr>
    </w:p>
    <w:p w:rsidR="00000000" w:rsidRDefault="006F1367">
      <w:pPr>
        <w:pStyle w:val="Bezodstpw"/>
        <w:spacing w:line="360" w:lineRule="auto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Odpowiadając na ogłoszenie w przetargu nieograniczonym na:</w:t>
      </w:r>
      <w:r>
        <w:rPr>
          <w:i/>
          <w:sz w:val="20"/>
          <w:szCs w:val="20"/>
        </w:rPr>
        <w:t xml:space="preserve"> </w:t>
      </w:r>
      <w:r>
        <w:rPr>
          <w:b/>
          <w:bCs/>
          <w:i/>
          <w:sz w:val="20"/>
          <w:szCs w:val="20"/>
        </w:rPr>
        <w:t>Budowę</w:t>
      </w:r>
      <w:r>
        <w:rPr>
          <w:rFonts w:eastAsia="Calibri" w:cs="Times New Roman"/>
          <w:b/>
          <w:bCs/>
          <w:i/>
          <w:sz w:val="20"/>
          <w:szCs w:val="20"/>
        </w:rPr>
        <w:t xml:space="preserve"> miejsc rekreacyjnych w miejscowościach Nowe Dąbie, Władysławowo, Jeżewo</w:t>
      </w:r>
      <w:r>
        <w:rPr>
          <w:b/>
          <w:sz w:val="20"/>
          <w:szCs w:val="20"/>
        </w:rPr>
        <w:t xml:space="preserve">, </w:t>
      </w:r>
      <w:r>
        <w:rPr>
          <w:sz w:val="20"/>
          <w:szCs w:val="20"/>
        </w:rPr>
        <w:t>oferujemy wykonanie przedmiotu zamówienia:</w:t>
      </w:r>
    </w:p>
    <w:p w:rsidR="00000000" w:rsidRDefault="006F1367">
      <w:pPr>
        <w:pStyle w:val="Bezodstpw"/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części 1 Zamówienia</w:t>
      </w:r>
      <w:r>
        <w:rPr>
          <w:b/>
          <w:sz w:val="20"/>
          <w:szCs w:val="20"/>
          <w:vertAlign w:val="superscript"/>
        </w:rPr>
        <w:t>*</w:t>
      </w:r>
      <w:r>
        <w:rPr>
          <w:b/>
          <w:sz w:val="20"/>
          <w:szCs w:val="20"/>
        </w:rPr>
        <w:t xml:space="preserve"> </w:t>
      </w:r>
    </w:p>
    <w:p w:rsidR="00000000" w:rsidRDefault="006F1367">
      <w:pPr>
        <w:pStyle w:val="Bezodstpw"/>
        <w:spacing w:line="360" w:lineRule="auto"/>
        <w:jc w:val="both"/>
        <w:rPr>
          <w:b/>
          <w:sz w:val="20"/>
          <w:szCs w:val="20"/>
          <w:vertAlign w:val="superscript"/>
        </w:rPr>
      </w:pPr>
      <w:r>
        <w:rPr>
          <w:b/>
          <w:sz w:val="20"/>
          <w:szCs w:val="20"/>
        </w:rPr>
        <w:t>w części 2 Zamówienia</w:t>
      </w:r>
      <w:r>
        <w:rPr>
          <w:b/>
          <w:sz w:val="20"/>
          <w:szCs w:val="20"/>
          <w:vertAlign w:val="superscript"/>
        </w:rPr>
        <w:t>*</w:t>
      </w:r>
    </w:p>
    <w:p w:rsidR="00000000" w:rsidRDefault="006F1367">
      <w:pPr>
        <w:pStyle w:val="Bezodstpw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zgodnie z wymogami zawartymi w Specyfikacji Istotnych Warunków Zamówienia w terminie 4 tygodni od dnia podpisania umowy, na następujących warunkach:</w:t>
      </w:r>
    </w:p>
    <w:p w:rsidR="00000000" w:rsidRDefault="006F1367">
      <w:pPr>
        <w:rPr>
          <w:b/>
          <w:sz w:val="20"/>
          <w:szCs w:val="20"/>
          <w:u w:val="single"/>
        </w:rPr>
      </w:pPr>
    </w:p>
    <w:p w:rsidR="00000000" w:rsidRDefault="006F1367">
      <w:pPr>
        <w:pStyle w:val="Akapitzlist"/>
        <w:numPr>
          <w:ilvl w:val="0"/>
          <w:numId w:val="2"/>
        </w:numPr>
        <w:shd w:val="clear" w:color="auto" w:fill="FBE4D5"/>
        <w:ind w:left="426" w:firstLine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Część 1 Zamówienia</w:t>
      </w:r>
    </w:p>
    <w:p w:rsidR="00000000" w:rsidRDefault="006F1367">
      <w:pPr>
        <w:jc w:val="both"/>
        <w:rPr>
          <w:sz w:val="20"/>
          <w:szCs w:val="20"/>
        </w:rPr>
      </w:pPr>
      <w:bookmarkStart w:id="1" w:name="_Hlk494112775"/>
      <w:bookmarkEnd w:id="1"/>
      <w:r>
        <w:rPr>
          <w:sz w:val="20"/>
          <w:szCs w:val="20"/>
        </w:rPr>
        <w:t xml:space="preserve">oferta obejmuje  </w:t>
      </w:r>
      <w:bookmarkStart w:id="2" w:name="_Hlk494102139"/>
      <w:r>
        <w:rPr>
          <w:b/>
          <w:sz w:val="20"/>
          <w:szCs w:val="20"/>
        </w:rPr>
        <w:t>Dostawę wraz z montażem placu zabaw w miejscow</w:t>
      </w:r>
      <w:r>
        <w:rPr>
          <w:b/>
          <w:sz w:val="20"/>
          <w:szCs w:val="20"/>
        </w:rPr>
        <w:t>ości Nowe Dąbie</w:t>
      </w:r>
      <w:bookmarkEnd w:id="2"/>
      <w:r>
        <w:rPr>
          <w:b/>
          <w:sz w:val="20"/>
          <w:szCs w:val="20"/>
          <w:vertAlign w:val="superscript"/>
        </w:rPr>
        <w:t>*</w:t>
      </w:r>
      <w:r>
        <w:rPr>
          <w:b/>
          <w:sz w:val="20"/>
          <w:szCs w:val="20"/>
        </w:rPr>
        <w:t xml:space="preserve">, </w:t>
      </w:r>
      <w:r>
        <w:rPr>
          <w:sz w:val="20"/>
          <w:szCs w:val="20"/>
        </w:rPr>
        <w:t>w skład którego wchodzą następujące urządzenia: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74"/>
        <w:gridCol w:w="4609"/>
        <w:gridCol w:w="1131"/>
        <w:gridCol w:w="3952"/>
      </w:tblGrid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ZABAWOWY:</w:t>
            </w:r>
          </w:p>
          <w:p w:rsidR="00000000" w:rsidRDefault="006F136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………………………………… zł netto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wyposażenie dodatkowe (opcjonalne) zestawu zabawowego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tak/nie</w:t>
            </w:r>
            <w:r>
              <w:rPr>
                <w:b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własna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wieża nr 3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wieża nr 4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  <w:r>
              <w:rPr>
                <w:sz w:val="20"/>
                <w:szCs w:val="20"/>
              </w:rPr>
              <w:t>.3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pomost nr 3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00000" w:rsidRDefault="006F1367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pStyle w:val="Bezodstpw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1.1.4</w:t>
            </w:r>
          </w:p>
          <w:p w:rsidR="00000000" w:rsidRDefault="006F1367">
            <w:pPr>
              <w:pStyle w:val="Bezodstpw"/>
              <w:jc w:val="center"/>
              <w:rPr>
                <w:sz w:val="20"/>
                <w:szCs w:val="20"/>
              </w:rPr>
            </w:pP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00000" w:rsidRDefault="006F1367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pStyle w:val="Bezodstpw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pomost nr 4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00000" w:rsidRDefault="006F1367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0000" w:rsidRDefault="006F1367">
            <w:pPr>
              <w:pStyle w:val="Bezodstpw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1.1.5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ślizg nr 2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1.1.6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element nr 1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1.1.7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element nr 2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1.1.8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element nr 3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1.1.9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element nr 4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1.1.10</w:t>
            </w:r>
          </w:p>
          <w:p w:rsidR="00000000" w:rsidRDefault="006F136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element nr 5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1.1.11</w:t>
            </w:r>
          </w:p>
          <w:p w:rsidR="00000000" w:rsidRDefault="006F1367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element nr 6</w:t>
            </w:r>
            <w:r>
              <w:rPr>
                <w:sz w:val="20"/>
                <w:szCs w:val="20"/>
                <w:vertAlign w:val="superscript"/>
              </w:rPr>
              <w:t>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104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MATERIAŁ WYKONANIA 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konstrukcja nośna zestawu zabawowego</w:t>
            </w:r>
            <w:r>
              <w:rPr>
                <w:b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tak/nie</w:t>
            </w:r>
            <w:r>
              <w:rPr>
                <w:b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materiału/nazwa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drewno bezrdzeniowe, impregnowane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drewno klejone (min. 4 warstwowo)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stal nierdzewna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1.2.4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materiał tworzywowy (tworzywo sztuczne)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daszki</w:t>
            </w:r>
            <w:r>
              <w:rPr>
                <w:b/>
                <w:sz w:val="20"/>
                <w:szCs w:val="20"/>
              </w:rPr>
              <w:t>, barierki ochronne zestawu zabawowego</w:t>
            </w:r>
            <w:r>
              <w:rPr>
                <w:b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tak/nie</w:t>
            </w:r>
            <w:r>
              <w:rPr>
                <w:b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materiału/nazwa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sklejka wodoodporna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sklejka wodoodporna pokryta laminatem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1.3.3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tworzywo sztuczne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podłogi zestawu zabawowego</w:t>
            </w:r>
            <w:r>
              <w:rPr>
                <w:b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tak/nie</w:t>
            </w:r>
            <w:r>
              <w:rPr>
                <w:b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materiału/nazwa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</w:t>
            </w:r>
            <w:r>
              <w:rPr>
                <w:sz w:val="20"/>
                <w:szCs w:val="20"/>
              </w:rPr>
              <w:t>ewno, impregnowane, antypoślizgowe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sklejka wodoodporna, antypoślizgowa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1.4.3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tworzywo sztuczne, antypoślizgowe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HUŚTAWKA WAHADŁOWA PODWÓJNA</w:t>
            </w: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netto: …………………………………………… zł netto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Konstrukcja</w:t>
            </w:r>
            <w:r>
              <w:rPr>
                <w:b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tak/nie</w:t>
            </w:r>
            <w:r>
              <w:rPr>
                <w:b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materiału/nazwa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>
              <w:rPr>
                <w:sz w:val="20"/>
                <w:szCs w:val="20"/>
              </w:rPr>
              <w:t>.1.1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metalowa malowana proszkowo i zabezpieczona antykorozyjnie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drewno klejone impregnowane lub drewno klejone z poprzeczką metalową malowaną proszkowo i zabezpieczoną antykorozyjnie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tworzywo sztuczne lub tworzywo sztuczne z poprzeczką me</w:t>
            </w:r>
            <w:r>
              <w:rPr>
                <w:sz w:val="20"/>
                <w:szCs w:val="20"/>
              </w:rPr>
              <w:t>talową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HUŚTAWKA WAGOWA</w:t>
            </w: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netto: …………………………………………… zł netto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Konstrukcja</w:t>
            </w:r>
            <w:r>
              <w:rPr>
                <w:b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tak/nie</w:t>
            </w:r>
            <w:r>
              <w:rPr>
                <w:b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materiału/nazwa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drewno klejone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3.1.2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metalowa malowana proszkowo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BUJAWKA SPRĘŻYNOWA</w:t>
            </w: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netto: …………………………………………… zł netto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4.1.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Konstrukcja</w:t>
            </w:r>
            <w:r>
              <w:rPr>
                <w:b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tak/nie</w:t>
            </w:r>
            <w:r>
              <w:rPr>
                <w:b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materiału/nazwa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sklejka wodoodporna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sklejka wodoodporna pokryta laminatem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materiał tworzywowy (HDPE lub równoważny)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KARUZELA</w:t>
            </w: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netto: …………………………………………… zł netto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ŁAWECZKA BETON</w:t>
            </w:r>
            <w:r>
              <w:rPr>
                <w:b/>
                <w:sz w:val="20"/>
                <w:szCs w:val="20"/>
              </w:rPr>
              <w:t>OWA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netto: …………………………………………… zł netto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materiał</w:t>
            </w:r>
            <w:r>
              <w:rPr>
                <w:b/>
                <w:sz w:val="20"/>
                <w:szCs w:val="20"/>
                <w:vertAlign w:val="superscript"/>
              </w:rPr>
              <w:t>***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  <w:vertAlign w:val="superscript"/>
              </w:rPr>
            </w:pPr>
            <w:r>
              <w:rPr>
                <w:b/>
                <w:sz w:val="20"/>
                <w:szCs w:val="20"/>
              </w:rPr>
              <w:t>tak/nie</w:t>
            </w:r>
            <w:r>
              <w:rPr>
                <w:b/>
                <w:sz w:val="20"/>
                <w:szCs w:val="20"/>
                <w:vertAlign w:val="superscript"/>
              </w:rPr>
              <w:t>****</w:t>
            </w:r>
          </w:p>
        </w:tc>
        <w:tc>
          <w:tcPr>
            <w:tcW w:w="3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materiału/nazwa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6.1.1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oparcie i siedzisko wykonane z desek drewnianych lakierowanych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6.1.2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oparcie i siedzisko wykonane z drewna klejonego impregnowanego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6.1.3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oparcie</w:t>
            </w:r>
            <w:r>
              <w:rPr>
                <w:sz w:val="20"/>
                <w:szCs w:val="20"/>
              </w:rPr>
              <w:t xml:space="preserve"> i siedzisko wykonane z tworzywa sztucznego barwionego w masie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9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 NA ŚMIECI</w:t>
            </w: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netto: …………………………………………… zł netto</w:t>
            </w:r>
          </w:p>
        </w:tc>
      </w:tr>
      <w:tr w:rsidR="00000000"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8. 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TABLICA Z REGULAMINEM</w:t>
            </w:r>
          </w:p>
          <w:p w:rsidR="00000000" w:rsidRDefault="006F136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netto: …………………………………………… zł netto</w:t>
            </w:r>
          </w:p>
        </w:tc>
      </w:tr>
      <w:tr w:rsidR="00000000">
        <w:trPr>
          <w:trHeight w:val="1068"/>
        </w:trPr>
        <w:tc>
          <w:tcPr>
            <w:tcW w:w="104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hd w:val="clear" w:color="auto" w:fill="FFFFFF"/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hd w:val="clear" w:color="auto" w:fill="FFFFFF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hd w:val="clear" w:color="auto" w:fill="FFFFFF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łączna placu zabaw: …………………………. zł netto + ……%VAT</w:t>
            </w:r>
            <w:r>
              <w:rPr>
                <w:b/>
                <w:sz w:val="20"/>
                <w:szCs w:val="20"/>
              </w:rPr>
              <w:t xml:space="preserve"> = …………………….. zł brutto</w:t>
            </w:r>
          </w:p>
          <w:p w:rsidR="00000000" w:rsidRDefault="006F1367">
            <w:pPr>
              <w:shd w:val="clear" w:color="auto" w:fill="FFFFFF"/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000000">
        <w:trPr>
          <w:trHeight w:val="684"/>
        </w:trPr>
        <w:tc>
          <w:tcPr>
            <w:tcW w:w="104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000000" w:rsidRDefault="006F1367">
            <w:pPr>
              <w:shd w:val="clear" w:color="auto" w:fill="FFFFFF"/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shd w:val="clear" w:color="auto" w:fill="FFFFFF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 zaproponowany plac zabaw udzielamy ………………. miesiące gwarancji. (min. 24 miesiące) </w:t>
            </w:r>
          </w:p>
          <w:p w:rsidR="00000000" w:rsidRDefault="006F1367">
            <w:pPr>
              <w:shd w:val="clear" w:color="auto" w:fill="FFFFFF"/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</w:tbl>
    <w:p w:rsidR="00000000" w:rsidRDefault="006F1367">
      <w:pPr>
        <w:pStyle w:val="Bezodstpw"/>
        <w:rPr>
          <w:sz w:val="20"/>
          <w:szCs w:val="20"/>
        </w:rPr>
      </w:pPr>
      <w:bookmarkStart w:id="3" w:name="_Hlk494189043"/>
      <w:bookmarkStart w:id="4" w:name="_Hlk494115273"/>
      <w:r>
        <w:rPr>
          <w:sz w:val="20"/>
          <w:szCs w:val="20"/>
        </w:rPr>
        <w:t xml:space="preserve"> </w:t>
      </w:r>
    </w:p>
    <w:bookmarkEnd w:id="4"/>
    <w:p w:rsidR="00000000" w:rsidRDefault="006F1367">
      <w:pPr>
        <w:pStyle w:val="Bezodstpw"/>
        <w:rPr>
          <w:sz w:val="20"/>
          <w:szCs w:val="20"/>
        </w:rPr>
      </w:pPr>
    </w:p>
    <w:bookmarkEnd w:id="3"/>
    <w:p w:rsidR="00000000" w:rsidRDefault="006F1367">
      <w:pPr>
        <w:pStyle w:val="Akapitzlist"/>
        <w:numPr>
          <w:ilvl w:val="0"/>
          <w:numId w:val="2"/>
        </w:numPr>
        <w:shd w:val="clear" w:color="auto" w:fill="FBE4D5"/>
        <w:tabs>
          <w:tab w:val="left" w:pos="1140"/>
        </w:tabs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Część 2 Zamówienia</w:t>
      </w:r>
    </w:p>
    <w:p w:rsidR="00000000" w:rsidRDefault="006F1367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oferta obejmuje  </w:t>
      </w:r>
      <w:bookmarkStart w:id="5" w:name="_Hlk494102169"/>
      <w:r>
        <w:rPr>
          <w:b/>
          <w:sz w:val="20"/>
          <w:szCs w:val="20"/>
        </w:rPr>
        <w:t>Dostawę wraz z montażem siłowni zewnętrznych w miejscowościach Nowe Dąbie Władysławowo, Jeżewo</w:t>
      </w:r>
      <w:bookmarkEnd w:id="5"/>
      <w:r>
        <w:rPr>
          <w:b/>
          <w:sz w:val="20"/>
          <w:szCs w:val="20"/>
          <w:vertAlign w:val="superscript"/>
        </w:rPr>
        <w:t>*</w:t>
      </w:r>
      <w:r>
        <w:rPr>
          <w:b/>
          <w:sz w:val="20"/>
          <w:szCs w:val="20"/>
        </w:rPr>
        <w:t xml:space="preserve">, </w:t>
      </w:r>
      <w:r>
        <w:rPr>
          <w:sz w:val="20"/>
          <w:szCs w:val="20"/>
        </w:rPr>
        <w:t>w skł</w:t>
      </w:r>
      <w:r>
        <w:rPr>
          <w:sz w:val="20"/>
          <w:szCs w:val="20"/>
        </w:rPr>
        <w:t>ad każdego z zestawów wchodzą następujące elementy:</w:t>
      </w:r>
    </w:p>
    <w:p w:rsidR="00000000" w:rsidRDefault="006F1367">
      <w:pPr>
        <w:tabs>
          <w:tab w:val="left" w:pos="1140"/>
        </w:tabs>
        <w:rPr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2977"/>
        <w:gridCol w:w="3260"/>
        <w:gridCol w:w="709"/>
        <w:gridCol w:w="2953"/>
      </w:tblGrid>
      <w:tr w:rsidR="00000000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zestawu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jednostkowa zestawu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Ilość 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 netto</w:t>
            </w:r>
          </w:p>
        </w:tc>
      </w:tr>
      <w:tr w:rsidR="00000000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orbitrek</w:t>
            </w:r>
            <w:proofErr w:type="spellEnd"/>
            <w:r>
              <w:rPr>
                <w:sz w:val="20"/>
                <w:szCs w:val="20"/>
              </w:rPr>
              <w:t xml:space="preserve"> + pylon + wioślarz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</w:tr>
      <w:tr w:rsidR="00000000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rower + pylon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</w:t>
            </w:r>
            <w:r>
              <w:rPr>
                <w:sz w:val="20"/>
                <w:szCs w:val="20"/>
              </w:rPr>
              <w:t>etto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</w:tr>
      <w:tr w:rsidR="00000000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twister + pylon + koła tai chi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</w:tr>
      <w:tr w:rsidR="00000000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masażer</w:t>
            </w:r>
            <w:proofErr w:type="spellEnd"/>
            <w:r>
              <w:rPr>
                <w:sz w:val="20"/>
                <w:szCs w:val="20"/>
              </w:rPr>
              <w:t xml:space="preserve"> poziomy + pylon + </w:t>
            </w:r>
            <w:proofErr w:type="spellStart"/>
            <w:r>
              <w:rPr>
                <w:sz w:val="20"/>
                <w:szCs w:val="20"/>
              </w:rPr>
              <w:t>masażer</w:t>
            </w:r>
            <w:proofErr w:type="spellEnd"/>
            <w:r>
              <w:rPr>
                <w:sz w:val="20"/>
                <w:szCs w:val="20"/>
              </w:rPr>
              <w:t xml:space="preserve"> pionowy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</w:tr>
      <w:tr w:rsidR="00000000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drabinka + pylon + wyciskanie siedząc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</w:tr>
      <w:tr w:rsidR="00000000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tablica z regulaminem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D966"/>
            <w:vAlign w:val="center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szt.</w:t>
            </w: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</w:tr>
      <w:tr w:rsidR="00000000" w:rsidTr="0046511E"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</w:t>
            </w: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netto</w:t>
            </w:r>
          </w:p>
        </w:tc>
      </w:tr>
      <w:tr w:rsidR="00000000" w:rsidTr="0046511E"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right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VAT%</w:t>
            </w: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  <w:r>
              <w:rPr>
                <w:sz w:val="20"/>
                <w:szCs w:val="20"/>
              </w:rPr>
              <w:t>.% VAT</w:t>
            </w:r>
          </w:p>
        </w:tc>
      </w:tr>
      <w:tr w:rsidR="00000000" w:rsidTr="0046511E"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</w:t>
            </w:r>
            <w:r>
              <w:rPr>
                <w:b/>
                <w:sz w:val="20"/>
                <w:szCs w:val="20"/>
              </w:rPr>
              <w:t>na Łączna</w:t>
            </w: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F1367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000000" w:rsidRDefault="006F1367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…………………………………………… </w:t>
            </w:r>
            <w:r>
              <w:rPr>
                <w:sz w:val="20"/>
                <w:szCs w:val="20"/>
              </w:rPr>
              <w:t>zł brutto</w:t>
            </w:r>
          </w:p>
        </w:tc>
      </w:tr>
      <w:tr w:rsidR="0046511E" w:rsidTr="00810F65">
        <w:tc>
          <w:tcPr>
            <w:tcW w:w="10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rPr>
                <w:sz w:val="20"/>
                <w:szCs w:val="20"/>
              </w:rPr>
            </w:pPr>
          </w:p>
          <w:p w:rsidR="0046511E" w:rsidRDefault="0046511E">
            <w:pPr>
              <w:tabs>
                <w:tab w:val="left" w:pos="1140"/>
              </w:tabs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KOORYSTYKA ZESTAWÓW SIŁOWNI ZEWNĘTRZNYCH:</w:t>
            </w:r>
          </w:p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Zgodnie z opisem przedmiotu zamówienia Wykonawca proponuje następującą kolorystykę:  </w:t>
            </w:r>
          </w:p>
        </w:tc>
      </w:tr>
      <w:tr w:rsidR="0046511E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opcje kolorystyczne</w:t>
            </w:r>
          </w:p>
        </w:tc>
        <w:tc>
          <w:tcPr>
            <w:tcW w:w="69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511E" w:rsidRPr="0046511E" w:rsidRDefault="0046511E" w:rsidP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r w:rsidRPr="0046511E">
              <w:rPr>
                <w:sz w:val="24"/>
                <w:szCs w:val="24"/>
              </w:rPr>
              <w:t>tak/nie</w:t>
            </w:r>
            <w:r w:rsidRPr="0046511E">
              <w:rPr>
                <w:sz w:val="24"/>
                <w:szCs w:val="24"/>
                <w:vertAlign w:val="superscript"/>
              </w:rPr>
              <w:t>****</w:t>
            </w:r>
          </w:p>
        </w:tc>
      </w:tr>
      <w:tr w:rsidR="0046511E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46511E" w:rsidRDefault="0046511E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zestawy jednokolorowe, kolorystyka wybrana przez Zamawiającego z palety barw RAL min. 5 kolorów</w:t>
            </w:r>
          </w:p>
        </w:tc>
        <w:tc>
          <w:tcPr>
            <w:tcW w:w="69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6511E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46511E" w:rsidRDefault="0046511E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46511E" w:rsidRDefault="0046511E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dwukolorowe zestawy siłowni, kolorystyka zaproponowana przez Wykonawcę</w:t>
            </w:r>
          </w:p>
        </w:tc>
        <w:tc>
          <w:tcPr>
            <w:tcW w:w="69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6511E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46511E" w:rsidRDefault="0046511E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dwukolorowe zestawy siłowni, kolorystyka do wyboru przez Zamawiającego z palety barw RAL min. 5 kolorów</w:t>
            </w:r>
          </w:p>
        </w:tc>
        <w:tc>
          <w:tcPr>
            <w:tcW w:w="69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6511E" w:rsidTr="0046511E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46511E" w:rsidRDefault="0046511E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  <w:p w:rsidR="0046511E" w:rsidRDefault="0046511E">
            <w:pPr>
              <w:tabs>
                <w:tab w:val="left" w:pos="114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minimum dwukolorowe zestawy siłowni, kolorystyka do wyboru przez Zamawiającego z palety kolorów RAL bez ograniczeń</w:t>
            </w:r>
          </w:p>
        </w:tc>
        <w:tc>
          <w:tcPr>
            <w:tcW w:w="69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6511E" w:rsidTr="0078353D">
        <w:tc>
          <w:tcPr>
            <w:tcW w:w="10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46511E" w:rsidRDefault="0046511E">
            <w:pPr>
              <w:tabs>
                <w:tab w:val="left" w:pos="1140"/>
              </w:tabs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GWARANCJA</w:t>
            </w:r>
          </w:p>
          <w:p w:rsidR="0046511E" w:rsidRDefault="0046511E">
            <w:pPr>
              <w:tabs>
                <w:tab w:val="left" w:pos="1140"/>
              </w:tabs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  <w:tr w:rsidR="0046511E" w:rsidTr="001E7C02">
        <w:tc>
          <w:tcPr>
            <w:tcW w:w="10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11E" w:rsidRDefault="0046511E">
            <w:pPr>
              <w:shd w:val="clear" w:color="auto" w:fill="FFFFFF"/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  <w:p w:rsidR="0046511E" w:rsidRDefault="0046511E">
            <w:pPr>
              <w:shd w:val="clear" w:color="auto" w:fill="FFFFFF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Na zaproponowane siłownie zewnętrzne udzielamy ………………. miesiące gwarancji. </w:t>
            </w:r>
          </w:p>
          <w:p w:rsidR="0046511E" w:rsidRDefault="0046511E">
            <w:pPr>
              <w:shd w:val="clear" w:color="auto" w:fill="FFFFFF"/>
              <w:snapToGrid w:val="0"/>
              <w:spacing w:after="0" w:line="240" w:lineRule="auto"/>
              <w:rPr>
                <w:b/>
                <w:sz w:val="20"/>
                <w:szCs w:val="20"/>
              </w:rPr>
            </w:pPr>
          </w:p>
        </w:tc>
      </w:tr>
    </w:tbl>
    <w:p w:rsidR="00000000" w:rsidRDefault="006F1367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Oświadczamy, że:</w:t>
      </w:r>
    </w:p>
    <w:p w:rsidR="00000000" w:rsidRDefault="006F1367">
      <w:pPr>
        <w:numPr>
          <w:ilvl w:val="1"/>
          <w:numId w:val="4"/>
        </w:numPr>
        <w:spacing w:after="0" w:line="360" w:lineRule="auto"/>
        <w:ind w:left="567" w:first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zapoz</w:t>
      </w:r>
      <w:r>
        <w:rPr>
          <w:rFonts w:eastAsia="Times New Roman"/>
          <w:sz w:val="20"/>
          <w:szCs w:val="20"/>
        </w:rPr>
        <w:t>naliśmy się z warunkami podanymi przez Zamawiającego w SIWZ i nie wnosimy do nich żadnych zastrzeżeń;</w:t>
      </w:r>
    </w:p>
    <w:p w:rsidR="00000000" w:rsidRDefault="006F1367">
      <w:pPr>
        <w:numPr>
          <w:ilvl w:val="1"/>
          <w:numId w:val="4"/>
        </w:numPr>
        <w:tabs>
          <w:tab w:val="left" w:pos="567"/>
        </w:tabs>
        <w:spacing w:after="0" w:line="360" w:lineRule="auto"/>
        <w:ind w:left="567" w:first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uzyskaliśmy wszelkie niezbędne informacje do przygotowania oferty i wykonania zamówienia;</w:t>
      </w:r>
    </w:p>
    <w:p w:rsidR="00000000" w:rsidRDefault="006F1367">
      <w:pPr>
        <w:numPr>
          <w:ilvl w:val="1"/>
          <w:numId w:val="4"/>
        </w:numPr>
        <w:tabs>
          <w:tab w:val="left" w:pos="567"/>
        </w:tabs>
        <w:spacing w:after="0" w:line="360" w:lineRule="auto"/>
        <w:ind w:left="567" w:first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akceptujemy istotne postanowienia umowy oraz termin realizacji p</w:t>
      </w:r>
      <w:r>
        <w:rPr>
          <w:rFonts w:eastAsia="Times New Roman"/>
          <w:sz w:val="20"/>
          <w:szCs w:val="20"/>
        </w:rPr>
        <w:t>rzedmiotu zamówienia podany przez Zamawiającego,</w:t>
      </w:r>
    </w:p>
    <w:p w:rsidR="00000000" w:rsidRDefault="006F1367">
      <w:pPr>
        <w:numPr>
          <w:ilvl w:val="1"/>
          <w:numId w:val="4"/>
        </w:numPr>
        <w:tabs>
          <w:tab w:val="left" w:pos="567"/>
        </w:tabs>
        <w:spacing w:after="0" w:line="360" w:lineRule="auto"/>
        <w:ind w:left="567" w:first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uważamy się za związanych niniejszą ofertą przez 30 dni od dnia upływu terminu składania ofert;</w:t>
      </w:r>
    </w:p>
    <w:p w:rsidR="00000000" w:rsidRDefault="006F1367">
      <w:pPr>
        <w:tabs>
          <w:tab w:val="left" w:pos="426"/>
          <w:tab w:val="left" w:pos="16698"/>
        </w:tabs>
        <w:snapToGrid w:val="0"/>
        <w:spacing w:after="120" w:line="360" w:lineRule="auto"/>
        <w:ind w:left="284" w:hanging="284"/>
        <w:jc w:val="both"/>
        <w:rPr>
          <w:rFonts w:eastAsia="TimesNewRomanPSMT" w:cs="Verdana"/>
          <w:color w:val="000000"/>
          <w:sz w:val="20"/>
          <w:szCs w:val="20"/>
        </w:rPr>
      </w:pPr>
      <w:r>
        <w:rPr>
          <w:rFonts w:eastAsia="TimesNewRomanPSMT" w:cs="Verdana"/>
          <w:color w:val="000000"/>
          <w:sz w:val="20"/>
          <w:szCs w:val="20"/>
        </w:rPr>
        <w:lastRenderedPageBreak/>
        <w:t>2. Oświadczamy, że zgodnie z art. 24 ust. 11 Prawa zamówień publicznych złożymy, w terminie 3 dni od dnia zamie</w:t>
      </w:r>
      <w:r>
        <w:rPr>
          <w:rFonts w:eastAsia="TimesNewRomanPSMT" w:cs="Verdana"/>
          <w:color w:val="000000"/>
          <w:sz w:val="20"/>
          <w:szCs w:val="20"/>
        </w:rPr>
        <w:t xml:space="preserve">szczenia na stronie internetowej zamawiającego informacji, o której mowa w art. 86 ust. 5, oświadczenie o przynależności lub </w:t>
      </w:r>
      <w:r>
        <w:rPr>
          <w:rFonts w:eastAsia="TimesNewRomanPSMT" w:cs="Verdana"/>
          <w:color w:val="000000"/>
          <w:spacing w:val="-1"/>
          <w:sz w:val="20"/>
          <w:szCs w:val="20"/>
        </w:rPr>
        <w:t xml:space="preserve">braku przynależności do  tej samej grupy kapitałowej, o której mowa w art. 24 ust. </w:t>
      </w:r>
      <w:r>
        <w:rPr>
          <w:rFonts w:eastAsia="TimesNewRomanPSMT" w:cs="Verdana"/>
          <w:color w:val="000000"/>
          <w:sz w:val="20"/>
          <w:szCs w:val="20"/>
        </w:rPr>
        <w:t xml:space="preserve">1 pkt 23 Prawa zamówień publicznych. </w:t>
      </w:r>
    </w:p>
    <w:p w:rsidR="00000000" w:rsidRDefault="006F1367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284" w:first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W przypadk</w:t>
      </w:r>
      <w:r>
        <w:rPr>
          <w:rFonts w:eastAsia="Times New Roman"/>
          <w:sz w:val="20"/>
          <w:szCs w:val="20"/>
        </w:rPr>
        <w:t>u udzielenia nam zamówienia zobowiązujemy się do zawarcia umowy w miejscu i terminie wskazanym przez Zamawiającego;</w:t>
      </w:r>
    </w:p>
    <w:p w:rsidR="00000000" w:rsidRDefault="006F1367">
      <w:pPr>
        <w:numPr>
          <w:ilvl w:val="0"/>
          <w:numId w:val="1"/>
        </w:numPr>
        <w:spacing w:after="0" w:line="360" w:lineRule="auto"/>
        <w:ind w:left="284" w:first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Oferta została złożona na …………………….. stronach </w:t>
      </w:r>
    </w:p>
    <w:p w:rsidR="00000000" w:rsidRDefault="006F1367">
      <w:pPr>
        <w:numPr>
          <w:ilvl w:val="0"/>
          <w:numId w:val="1"/>
        </w:numPr>
        <w:tabs>
          <w:tab w:val="left" w:pos="284"/>
        </w:tabs>
        <w:spacing w:after="0" w:line="360" w:lineRule="auto"/>
        <w:ind w:left="284" w:firstLine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Do oferty dołączono następujące załączniki:</w:t>
      </w:r>
    </w:p>
    <w:tbl>
      <w:tblPr>
        <w:tblW w:w="0" w:type="auto"/>
        <w:tblInd w:w="4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64"/>
        <w:gridCol w:w="5002"/>
      </w:tblGrid>
      <w:tr w:rsidR="00000000">
        <w:trPr>
          <w:trHeight w:val="1536"/>
        </w:trPr>
        <w:tc>
          <w:tcPr>
            <w:tcW w:w="5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00000" w:rsidRDefault="006F1367">
            <w:pPr>
              <w:snapToGrid w:val="0"/>
              <w:spacing w:after="0" w:line="360" w:lineRule="auto"/>
              <w:ind w:left="420"/>
              <w:jc w:val="both"/>
              <w:rPr>
                <w:rFonts w:eastAsia="Times New Roman"/>
                <w:sz w:val="20"/>
                <w:szCs w:val="20"/>
              </w:rPr>
            </w:pPr>
            <w:bookmarkStart w:id="6" w:name="_Hlk479331165"/>
            <w:bookmarkEnd w:id="6"/>
          </w:p>
          <w:p w:rsidR="00000000" w:rsidRDefault="006F1367">
            <w:pPr>
              <w:numPr>
                <w:ilvl w:val="0"/>
                <w:numId w:val="3"/>
              </w:numPr>
              <w:spacing w:after="0" w:line="360" w:lineRule="auto"/>
              <w:ind w:left="420" w:firstLine="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…………………………………………………………………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  <w:p w:rsidR="00000000" w:rsidRDefault="006F1367">
            <w:pPr>
              <w:numPr>
                <w:ilvl w:val="0"/>
                <w:numId w:val="3"/>
              </w:numPr>
              <w:spacing w:after="0" w:line="360" w:lineRule="auto"/>
              <w:ind w:left="420" w:firstLine="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……………………………………………………</w:t>
            </w:r>
            <w:r>
              <w:rPr>
                <w:rFonts w:eastAsia="Times New Roman"/>
                <w:sz w:val="20"/>
                <w:szCs w:val="20"/>
              </w:rPr>
              <w:t>……………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  <w:p w:rsidR="00000000" w:rsidRDefault="006F1367">
            <w:pPr>
              <w:numPr>
                <w:ilvl w:val="0"/>
                <w:numId w:val="3"/>
              </w:numPr>
              <w:spacing w:after="0" w:line="360" w:lineRule="auto"/>
              <w:ind w:left="420" w:firstLine="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…………………………………………………………………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5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6F1367">
            <w:pPr>
              <w:snapToGrid w:val="0"/>
              <w:spacing w:after="0" w:line="360" w:lineRule="auto"/>
              <w:ind w:left="420"/>
              <w:jc w:val="both"/>
              <w:rPr>
                <w:rFonts w:eastAsia="Times New Roman"/>
                <w:sz w:val="20"/>
                <w:szCs w:val="20"/>
              </w:rPr>
            </w:pPr>
          </w:p>
          <w:p w:rsidR="00000000" w:rsidRDefault="006F1367">
            <w:pPr>
              <w:numPr>
                <w:ilvl w:val="0"/>
                <w:numId w:val="3"/>
              </w:numPr>
              <w:spacing w:after="0" w:line="360" w:lineRule="auto"/>
              <w:ind w:left="420" w:firstLine="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…………………………………………………………………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  <w:p w:rsidR="00000000" w:rsidRDefault="006F1367">
            <w:pPr>
              <w:numPr>
                <w:ilvl w:val="0"/>
                <w:numId w:val="3"/>
              </w:numPr>
              <w:spacing w:after="0" w:line="360" w:lineRule="auto"/>
              <w:ind w:left="420" w:firstLine="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…………………………………………………………………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  <w:p w:rsidR="00000000" w:rsidRDefault="006F1367">
            <w:pPr>
              <w:numPr>
                <w:ilvl w:val="0"/>
                <w:numId w:val="3"/>
              </w:numPr>
              <w:spacing w:after="0" w:line="360" w:lineRule="auto"/>
              <w:ind w:left="420" w:firstLine="0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…………………………………………………………………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</w:tc>
      </w:tr>
    </w:tbl>
    <w:p w:rsidR="00000000" w:rsidRDefault="006F1367">
      <w:pPr>
        <w:spacing w:after="0" w:line="360" w:lineRule="auto"/>
        <w:ind w:left="720"/>
        <w:jc w:val="both"/>
        <w:rPr>
          <w:rFonts w:eastAsia="Times New Roman"/>
          <w:sz w:val="20"/>
          <w:szCs w:val="20"/>
        </w:rPr>
      </w:pPr>
    </w:p>
    <w:p w:rsidR="00000000" w:rsidRDefault="006F1367">
      <w:pPr>
        <w:spacing w:after="0" w:line="360" w:lineRule="auto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Nazwa i adres </w:t>
      </w:r>
      <w:r>
        <w:rPr>
          <w:rFonts w:eastAsia="Times New Roman"/>
          <w:b/>
          <w:sz w:val="20"/>
          <w:szCs w:val="20"/>
        </w:rPr>
        <w:t>WYKONAWCY</w:t>
      </w:r>
      <w:r>
        <w:rPr>
          <w:rFonts w:eastAsia="Times New Roman"/>
          <w:sz w:val="20"/>
          <w:szCs w:val="20"/>
        </w:rPr>
        <w:t xml:space="preserve"> :</w:t>
      </w:r>
    </w:p>
    <w:p w:rsidR="00000000" w:rsidRDefault="006F1367">
      <w:pPr>
        <w:spacing w:after="0" w:line="360" w:lineRule="auto"/>
        <w:ind w:right="7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................................................................................................................</w:t>
      </w:r>
      <w:r>
        <w:rPr>
          <w:rFonts w:eastAsia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00000" w:rsidRDefault="006F1367">
      <w:pPr>
        <w:spacing w:after="0" w:line="360" w:lineRule="auto"/>
        <w:ind w:right="70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NIP ...</w:t>
      </w:r>
      <w:r>
        <w:rPr>
          <w:rFonts w:eastAsia="Times New Roman"/>
          <w:sz w:val="20"/>
          <w:szCs w:val="20"/>
        </w:rPr>
        <w:t>....................................................   REGON ................................................</w:t>
      </w:r>
    </w:p>
    <w:p w:rsidR="00000000" w:rsidRDefault="006F1367">
      <w:pPr>
        <w:spacing w:after="0" w:line="360" w:lineRule="auto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Adres, na który Zamawiający powinien przesyłać ewentualną korespondencję:</w:t>
      </w:r>
    </w:p>
    <w:p w:rsidR="00000000" w:rsidRDefault="006F1367">
      <w:pPr>
        <w:spacing w:after="0" w:line="360" w:lineRule="auto"/>
        <w:ind w:right="7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........................................................................</w:t>
      </w:r>
      <w:r>
        <w:rPr>
          <w:rFonts w:eastAsia="Times New Roman"/>
          <w:sz w:val="20"/>
          <w:szCs w:val="20"/>
        </w:rPr>
        <w:t>.........................................................................</w:t>
      </w:r>
    </w:p>
    <w:p w:rsidR="00000000" w:rsidRDefault="006F1367">
      <w:pPr>
        <w:spacing w:after="0" w:line="360" w:lineRule="auto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Osoba wyznaczona do kontaktów z Zamawiającym: ...................................................................</w:t>
      </w:r>
    </w:p>
    <w:p w:rsidR="00000000" w:rsidRDefault="006F1367">
      <w:pPr>
        <w:spacing w:after="0" w:line="360" w:lineRule="auto"/>
        <w:jc w:val="both"/>
        <w:rPr>
          <w:rFonts w:eastAsia="Times New Roman"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n</w:t>
      </w:r>
      <w:r>
        <w:rPr>
          <w:rFonts w:eastAsia="Times New Roman"/>
          <w:bCs/>
          <w:sz w:val="20"/>
          <w:szCs w:val="20"/>
        </w:rPr>
        <w:t>umer telefonu/faksu: (**) ………………………………………………..……………………..………………………..</w:t>
      </w:r>
      <w:r>
        <w:rPr>
          <w:rFonts w:eastAsia="Times New Roman"/>
          <w:bCs/>
          <w:sz w:val="20"/>
          <w:szCs w:val="20"/>
        </w:rPr>
        <w:t>..…….</w:t>
      </w:r>
    </w:p>
    <w:p w:rsidR="00000000" w:rsidRDefault="006F1367">
      <w:pPr>
        <w:spacing w:after="0" w:line="360" w:lineRule="auto"/>
        <w:ind w:right="-993"/>
        <w:jc w:val="both"/>
        <w:rPr>
          <w:rFonts w:eastAsia="Times New Roman"/>
          <w:bCs/>
          <w:sz w:val="20"/>
          <w:szCs w:val="20"/>
        </w:rPr>
      </w:pPr>
      <w:r>
        <w:rPr>
          <w:rFonts w:eastAsia="Times New Roman"/>
          <w:bCs/>
          <w:sz w:val="20"/>
          <w:szCs w:val="20"/>
        </w:rPr>
        <w:t>e-mail: .....................................................................................................................................</w:t>
      </w:r>
    </w:p>
    <w:p w:rsidR="00000000" w:rsidRDefault="006F1367">
      <w:pPr>
        <w:spacing w:after="0" w:line="360" w:lineRule="auto"/>
        <w:ind w:right="-993"/>
        <w:jc w:val="both"/>
        <w:rPr>
          <w:rFonts w:eastAsia="Times New Roman"/>
          <w:sz w:val="20"/>
          <w:szCs w:val="20"/>
        </w:rPr>
      </w:pPr>
    </w:p>
    <w:p w:rsidR="00000000" w:rsidRDefault="006F1367">
      <w:pPr>
        <w:spacing w:after="0" w:line="360" w:lineRule="auto"/>
        <w:ind w:right="-993"/>
        <w:jc w:val="both"/>
        <w:rPr>
          <w:rFonts w:eastAsia="Times New Roman"/>
          <w:sz w:val="20"/>
          <w:szCs w:val="20"/>
        </w:rPr>
      </w:pPr>
    </w:p>
    <w:p w:rsidR="00000000" w:rsidRDefault="006F1367">
      <w:pPr>
        <w:spacing w:after="0" w:line="276" w:lineRule="auto"/>
        <w:ind w:right="-993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............................, dn. _ _ . _ _ . _ _ _ _r.                                            .......</w:t>
      </w:r>
      <w:r>
        <w:rPr>
          <w:rFonts w:eastAsia="Times New Roman"/>
          <w:sz w:val="20"/>
          <w:szCs w:val="20"/>
        </w:rPr>
        <w:t>.................................................................</w:t>
      </w:r>
    </w:p>
    <w:p w:rsidR="00000000" w:rsidRDefault="006F1367">
      <w:pPr>
        <w:spacing w:after="0" w:line="240" w:lineRule="auto"/>
        <w:ind w:left="5400" w:right="70"/>
        <w:jc w:val="center"/>
        <w:rPr>
          <w:rFonts w:eastAsia="Times New Roman"/>
          <w:i/>
          <w:sz w:val="20"/>
          <w:szCs w:val="20"/>
        </w:rPr>
      </w:pPr>
      <w:r>
        <w:rPr>
          <w:rFonts w:eastAsia="Times New Roman"/>
          <w:i/>
          <w:sz w:val="20"/>
          <w:szCs w:val="20"/>
        </w:rPr>
        <w:t>Podpis osób uprawnionych do składania świadczeń woli w imieniu Wykonawcy oraz pieczątka / pieczątki</w:t>
      </w:r>
    </w:p>
    <w:p w:rsidR="006F1367" w:rsidRDefault="006F1367">
      <w:pPr>
        <w:tabs>
          <w:tab w:val="left" w:pos="1140"/>
        </w:tabs>
      </w:pPr>
    </w:p>
    <w:sectPr w:rsidR="006F1367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66" w:right="720" w:bottom="76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367" w:rsidRDefault="006F1367">
      <w:pPr>
        <w:spacing w:after="0" w:line="240" w:lineRule="auto"/>
      </w:pPr>
      <w:r>
        <w:separator/>
      </w:r>
    </w:p>
  </w:endnote>
  <w:endnote w:type="continuationSeparator" w:id="0">
    <w:p w:rsidR="006F1367" w:rsidRDefault="006F1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charset w:val="00"/>
    <w:family w:val="auto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6F13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6F1367">
    <w:pPr>
      <w:pStyle w:val="Stopka"/>
      <w:jc w:val="both"/>
      <w:rPr>
        <w:sz w:val="18"/>
        <w:szCs w:val="18"/>
        <w:vertAlign w:val="superscript"/>
      </w:rPr>
    </w:pPr>
    <w:r>
      <w:rPr>
        <w:vertAlign w:val="superscript"/>
      </w:rPr>
      <w:t>*</w:t>
    </w:r>
    <w:r>
      <w:rPr>
        <w:sz w:val="18"/>
        <w:szCs w:val="18"/>
        <w:vertAlign w:val="superscript"/>
      </w:rPr>
      <w:t>niepotrzebne skreślić</w:t>
    </w:r>
  </w:p>
  <w:p w:rsidR="00000000" w:rsidRDefault="006F1367">
    <w:pPr>
      <w:pStyle w:val="Stopka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  <w:t>**wyposażenie opcjonalne, oznaczone będzie dodatkowo punktowa w kryterium oceny ofert (rozdział 10), nie są elementem niezbędnym do złożenia kompletnej oferty;</w:t>
    </w:r>
  </w:p>
  <w:p w:rsidR="00000000" w:rsidRDefault="006F1367">
    <w:pPr>
      <w:pStyle w:val="Stopka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  <w:t xml:space="preserve">*** „tak” należy postawić tylko przy jednym </w:t>
    </w:r>
    <w:r>
      <w:rPr>
        <w:sz w:val="18"/>
        <w:szCs w:val="18"/>
        <w:vertAlign w:val="superscript"/>
      </w:rPr>
      <w:t xml:space="preserve">z materiałów z jakich wykonane będą poszczególne elementy zestawu zabawowego (elementy zestawu: podłogi, daszki i barierki ochronne, konstrukcja nośna) a także pozostałych urządzeniach placu zabaw. </w:t>
    </w:r>
  </w:p>
  <w:p w:rsidR="00000000" w:rsidRDefault="006F1367">
    <w:pPr>
      <w:pStyle w:val="Stopka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  <w:t>**** W przypadku akceptacji jednocześnie dwóch „TAK” Zama</w:t>
    </w:r>
    <w:r>
      <w:rPr>
        <w:sz w:val="18"/>
        <w:szCs w:val="18"/>
        <w:vertAlign w:val="superscript"/>
      </w:rPr>
      <w:t>wiający przyzna punkty za to rozwiązanie, które jest korzystniejsze dla Zamawiającego (jest wyżej punktowane). W przypadku braku zapisu „TAK” lub „NIE” przy danym materiale wykonania uzna, że nie zostało ono zaakceptowane w ofercie przez Wykonawcę, co może</w:t>
    </w:r>
    <w:r>
      <w:rPr>
        <w:sz w:val="18"/>
        <w:szCs w:val="18"/>
        <w:vertAlign w:val="superscript"/>
      </w:rPr>
      <w:t xml:space="preserve"> skutkować w przypadku materiału wykonania i kolorystyce urządzeń siłowni zewnętrznych jako zapis niezgodny z SIWZ. </w:t>
    </w:r>
  </w:p>
  <w:p w:rsidR="00000000" w:rsidRDefault="006F1367">
    <w:pPr>
      <w:pStyle w:val="Stopka"/>
      <w:jc w:val="both"/>
      <w:rPr>
        <w:vertAlign w:val="superscript"/>
      </w:rPr>
    </w:pPr>
  </w:p>
  <w:p w:rsidR="00000000" w:rsidRDefault="006F1367">
    <w:pPr>
      <w:pStyle w:val="Stopka"/>
      <w:jc w:val="right"/>
      <w:rPr>
        <w:vertAlign w:val="superscri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6F13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367" w:rsidRDefault="006F1367">
      <w:pPr>
        <w:spacing w:after="0" w:line="240" w:lineRule="auto"/>
      </w:pPr>
      <w:r>
        <w:separator/>
      </w:r>
    </w:p>
  </w:footnote>
  <w:footnote w:type="continuationSeparator" w:id="0">
    <w:p w:rsidR="006F1367" w:rsidRDefault="006F1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46511E">
    <w:pPr>
      <w:pStyle w:val="Nagwek"/>
      <w:rPr>
        <w:i/>
        <w:sz w:val="20"/>
        <w:szCs w:val="20"/>
      </w:rPr>
    </w:pPr>
    <w:r>
      <w:rPr>
        <w:noProof/>
        <w:lang w:val="pl-PL"/>
      </w:rPr>
      <w:drawing>
        <wp:inline distT="0" distB="0" distL="0" distR="0">
          <wp:extent cx="6644640" cy="17678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4640" cy="176784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6F1367">
    <w:pPr>
      <w:pStyle w:val="Nagwek"/>
      <w:jc w:val="center"/>
      <w:rPr>
        <w:i/>
        <w:sz w:val="20"/>
        <w:szCs w:val="20"/>
      </w:rPr>
    </w:pPr>
    <w:r>
      <w:rPr>
        <w:i/>
        <w:sz w:val="20"/>
        <w:szCs w:val="20"/>
      </w:rPr>
      <w:t>Projekt współfinansowany z Europejskiego Funduszu Rolnego na rzecz Rozwoju Obszarów Wie</w:t>
    </w:r>
    <w:r>
      <w:rPr>
        <w:i/>
        <w:sz w:val="20"/>
        <w:szCs w:val="20"/>
      </w:rPr>
      <w:t>jskich na lata 2014-2020</w:t>
    </w:r>
  </w:p>
  <w:p w:rsidR="00000000" w:rsidRDefault="006F1367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6F136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bullet"/>
      <w:lvlText w:val="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singleLevel"/>
    <w:tmpl w:val="00000003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11E"/>
    <w:rsid w:val="0046511E"/>
    <w:rsid w:val="006F1367"/>
    <w:rsid w:val="00DB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F05BEE"/>
  <w15:chartTrackingRefBased/>
  <w15:docId w15:val="{F5156B7D-DCE3-4839-87E8-EE825AA76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after="160" w:line="25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b/>
    </w:rPr>
  </w:style>
  <w:style w:type="character" w:customStyle="1" w:styleId="WW8Num3z0">
    <w:name w:val="WW8Num3z0"/>
    <w:rPr>
      <w:rFonts w:ascii="Symbol" w:eastAsia="Calibri" w:hAnsi="Symbol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eastAsia="Calibri" w:hAnsi="Symbol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alibri" w:eastAsia="Times New Roman" w:hAnsi="Calibri" w:cs="Calibri"/>
    </w:rPr>
  </w:style>
  <w:style w:type="character" w:customStyle="1" w:styleId="Domylnaczcionkaakapitu1">
    <w:name w:val="Domyślna czcionka akapitu1"/>
  </w:style>
  <w:style w:type="character" w:customStyle="1" w:styleId="TekstprzypisudolnegoZnak">
    <w:name w:val="Tekst przypisu dolnego Znak"/>
    <w:rPr>
      <w:sz w:val="20"/>
      <w:szCs w:val="20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pPr>
      <w:spacing w:after="0" w:line="240" w:lineRule="auto"/>
    </w:pPr>
  </w:style>
  <w:style w:type="paragraph" w:styleId="Stopka">
    <w:name w:val="footer"/>
    <w:basedOn w:val="Normalny"/>
    <w:pPr>
      <w:spacing w:after="0" w:line="240" w:lineRule="auto"/>
    </w:pPr>
  </w:style>
  <w:style w:type="paragraph" w:styleId="Bezodstpw">
    <w:name w:val="No Spacing"/>
    <w:qFormat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Tekstpodstawowy"/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1047</Words>
  <Characters>6283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AdrianL</dc:creator>
  <cp:keywords/>
  <cp:lastModifiedBy>AdrianL</cp:lastModifiedBy>
  <cp:revision>3</cp:revision>
  <cp:lastPrinted>2017-09-26T09:26:00Z</cp:lastPrinted>
  <dcterms:created xsi:type="dcterms:W3CDTF">2017-09-27T12:23:00Z</dcterms:created>
  <dcterms:modified xsi:type="dcterms:W3CDTF">2017-09-27T12:24:00Z</dcterms:modified>
</cp:coreProperties>
</file>