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3CD474" w14:textId="7EEC4F2F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</w:t>
      </w:r>
      <w:r w:rsidR="00801FC3">
        <w:rPr>
          <w:sz w:val="15"/>
          <w:szCs w:val="15"/>
          <w:lang w:bidi="pl-PL"/>
        </w:rPr>
        <w:t xml:space="preserve">nr 1 </w:t>
      </w:r>
      <w:r>
        <w:rPr>
          <w:sz w:val="15"/>
          <w:szCs w:val="15"/>
          <w:lang w:bidi="pl-PL"/>
        </w:rPr>
        <w:t xml:space="preserve">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6E930673" w:rsidR="00167961" w:rsidRPr="00801FC3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bCs/>
          <w:sz w:val="20"/>
          <w:szCs w:val="20"/>
        </w:rPr>
      </w:pPr>
      <w:r w:rsidRPr="00801FC3">
        <w:rPr>
          <w:b/>
          <w:bCs/>
          <w:sz w:val="20"/>
          <w:szCs w:val="20"/>
        </w:rPr>
        <w:t xml:space="preserve">Załącznik nr </w:t>
      </w:r>
      <w:r w:rsidR="00801FC3" w:rsidRPr="00801FC3">
        <w:rPr>
          <w:b/>
          <w:bCs/>
          <w:sz w:val="20"/>
          <w:szCs w:val="20"/>
        </w:rPr>
        <w:t xml:space="preserve">2 do zarządzenia nr </w:t>
      </w:r>
    </w:p>
    <w:p w14:paraId="196B5946" w14:textId="332ADDEC" w:rsidR="00801FC3" w:rsidRDefault="00801FC3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 w:rsidRPr="00801FC3">
        <w:rPr>
          <w:b/>
          <w:bCs/>
          <w:sz w:val="20"/>
          <w:szCs w:val="20"/>
        </w:rPr>
        <w:tab/>
      </w:r>
      <w:r w:rsidRPr="00801FC3">
        <w:rPr>
          <w:b/>
          <w:bCs/>
          <w:sz w:val="20"/>
          <w:szCs w:val="20"/>
        </w:rPr>
        <w:tab/>
        <w:t>0050.2.2020 Burmistrza Łabiszyna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7F5B383" w14:textId="77777777" w:rsidR="004A20C1" w:rsidRDefault="004A20C1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C86ED40" w14:textId="77777777" w:rsidR="004A20C1" w:rsidRDefault="004A20C1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D53A11D" w14:textId="77777777" w:rsidR="004A20C1" w:rsidRDefault="004A20C1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10C2CDC2" w14:textId="77777777" w:rsidR="004A20C1" w:rsidRDefault="004A20C1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1C58ABC8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bookmarkStart w:id="0" w:name="_GoBack"/>
      <w:bookmarkEnd w:id="0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lastRenderedPageBreak/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lastRenderedPageBreak/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0FF9556" w14:textId="77777777" w:rsidR="004A20C1" w:rsidRDefault="004A2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810C56D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F2735F" w14:textId="77777777" w:rsidR="00F60864" w:rsidRDefault="00F60864">
      <w:r>
        <w:separator/>
      </w:r>
    </w:p>
  </w:endnote>
  <w:endnote w:type="continuationSeparator" w:id="0">
    <w:p w14:paraId="6795D89A" w14:textId="77777777" w:rsidR="00F60864" w:rsidRDefault="00F60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087C24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BEF982" w14:textId="77777777" w:rsidR="00F60864" w:rsidRDefault="00F60864">
      <w:r>
        <w:separator/>
      </w:r>
    </w:p>
  </w:footnote>
  <w:footnote w:type="continuationSeparator" w:id="0">
    <w:p w14:paraId="12DAA8EB" w14:textId="77777777" w:rsidR="00F60864" w:rsidRDefault="00F60864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2CD4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2F67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0C1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1FC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766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864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9FC14-784F-4146-B6DD-72563E06B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971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KasiaA</cp:lastModifiedBy>
  <cp:revision>6</cp:revision>
  <cp:lastPrinted>2018-10-01T08:37:00Z</cp:lastPrinted>
  <dcterms:created xsi:type="dcterms:W3CDTF">2020-01-09T12:21:00Z</dcterms:created>
  <dcterms:modified xsi:type="dcterms:W3CDTF">2020-01-15T09:27:00Z</dcterms:modified>
</cp:coreProperties>
</file>