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5373A9" w:rsidRPr="00A74D0A" w:rsidRDefault="005373A9" w:rsidP="005373A9">
            <w:pPr>
              <w:jc w:val="center"/>
              <w:rPr>
                <w:b/>
                <w:sz w:val="20"/>
                <w:szCs w:val="20"/>
              </w:rPr>
            </w:pPr>
            <w:r w:rsidRPr="00A74D0A">
              <w:rPr>
                <w:b/>
                <w:sz w:val="20"/>
                <w:szCs w:val="20"/>
              </w:rPr>
              <w:t>Załącznik nr 2</w:t>
            </w:r>
          </w:p>
          <w:p w:rsidR="005373A9" w:rsidRDefault="005373A9" w:rsidP="00537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d</w:t>
            </w:r>
            <w:r w:rsidRPr="00A74D0A">
              <w:rPr>
                <w:b/>
                <w:sz w:val="20"/>
                <w:szCs w:val="20"/>
              </w:rPr>
              <w:t xml:space="preserve">o </w:t>
            </w:r>
            <w:r>
              <w:rPr>
                <w:b/>
                <w:sz w:val="20"/>
                <w:szCs w:val="20"/>
              </w:rPr>
              <w:t>Zarządzenia</w:t>
            </w:r>
            <w:r w:rsidRPr="00A74D0A">
              <w:rPr>
                <w:b/>
                <w:sz w:val="20"/>
                <w:szCs w:val="20"/>
              </w:rPr>
              <w:t xml:space="preserve"> Burmistrza Łabiszyna </w:t>
            </w:r>
            <w:r>
              <w:rPr>
                <w:b/>
                <w:sz w:val="20"/>
                <w:szCs w:val="20"/>
              </w:rPr>
              <w:t xml:space="preserve">      </w:t>
            </w:r>
          </w:p>
          <w:p w:rsidR="005373A9" w:rsidRDefault="005373A9" w:rsidP="005373A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nr 0050.2.2017 z dnia 09 stycznia 2017 r</w:t>
            </w:r>
          </w:p>
          <w:p w:rsidR="005373A9" w:rsidRDefault="005373A9" w:rsidP="005373A9">
            <w:pPr>
              <w:jc w:val="both"/>
              <w:rPr>
                <w:b/>
                <w:sz w:val="20"/>
                <w:szCs w:val="20"/>
              </w:rPr>
            </w:pPr>
          </w:p>
          <w:p w:rsidR="005373A9" w:rsidRDefault="005373A9" w:rsidP="005373A9">
            <w:pPr>
              <w:jc w:val="both"/>
              <w:rPr>
                <w:b/>
                <w:sz w:val="20"/>
                <w:szCs w:val="20"/>
              </w:rPr>
            </w:pPr>
          </w:p>
          <w:p w:rsidR="00481DD3" w:rsidRPr="005373A9" w:rsidRDefault="005373A9" w:rsidP="005373A9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b/>
              </w:rPr>
              <w:tab/>
            </w:r>
          </w:p>
        </w:tc>
      </w:tr>
    </w:tbl>
    <w:p w:rsidR="00E24FE3" w:rsidRPr="00D97AAD" w:rsidRDefault="00E24FE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 w:rsidR="00CA19C1">
        <w:rPr>
          <w:rFonts w:asciiTheme="minorHAnsi" w:eastAsia="Arial" w:hAnsiTheme="minorHAnsi" w:cs="Calibri"/>
          <w:bCs/>
        </w:rPr>
        <w:t xml:space="preserve"> (DZ. U. Z 2016 R. POZ. 1817</w:t>
      </w:r>
      <w:bookmarkStart w:id="0" w:name="_GoBack"/>
      <w:bookmarkEnd w:id="0"/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5373A9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>
        <w:rPr>
          <w:rFonts w:asciiTheme="minorHAnsi" w:hAnsiTheme="minorHAnsi" w:cs="Calibri"/>
          <w:b/>
          <w:color w:val="auto"/>
        </w:rPr>
        <w:t>Załącznik nr 2</w:t>
      </w:r>
      <w:r w:rsidR="00AC55C7"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DD1ADC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73A9">
        <w:rPr>
          <w:rFonts w:asciiTheme="minorHAnsi" w:hAnsiTheme="minorHAnsi" w:cs="Calibri"/>
          <w:b/>
          <w:color w:val="auto"/>
        </w:rPr>
        <w:t>2</w:t>
      </w:r>
      <w:r w:rsidR="005345E5">
        <w:rPr>
          <w:rFonts w:asciiTheme="minorHAnsi" w:hAnsiTheme="minorHAnsi" w:cs="Calibri"/>
          <w:b/>
          <w:color w:val="auto"/>
        </w:rPr>
        <w:t>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5373A9">
      <w:pPr>
        <w:ind w:left="284" w:hanging="284"/>
        <w:rPr>
          <w:rFonts w:asciiTheme="minorHAnsi" w:hAnsiTheme="minorHAnsi" w:cs="Calibri"/>
          <w:i/>
          <w:color w:val="auto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D0E" w:rsidRDefault="00EF2D0E">
      <w:r>
        <w:separator/>
      </w:r>
    </w:p>
  </w:endnote>
  <w:endnote w:type="continuationSeparator" w:id="0">
    <w:p w:rsidR="00EF2D0E" w:rsidRDefault="00EF2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A19C1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D0E" w:rsidRDefault="00EF2D0E">
      <w:r>
        <w:separator/>
      </w:r>
    </w:p>
  </w:footnote>
  <w:footnote w:type="continuationSeparator" w:id="0">
    <w:p w:rsidR="00EF2D0E" w:rsidRDefault="00EF2D0E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3A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24D0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19C1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2D0E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C9F34-E7E3-43C0-BFA7-6BD1B0B0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1868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Kasia Andrysiewicz</cp:lastModifiedBy>
  <cp:revision>26</cp:revision>
  <cp:lastPrinted>2016-05-31T09:57:00Z</cp:lastPrinted>
  <dcterms:created xsi:type="dcterms:W3CDTF">2016-07-07T13:44:00Z</dcterms:created>
  <dcterms:modified xsi:type="dcterms:W3CDTF">2017-01-09T09:42:00Z</dcterms:modified>
</cp:coreProperties>
</file>