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D474" w14:textId="7EEC4F2F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</w:t>
      </w:r>
      <w:r w:rsidR="00801FC3">
        <w:rPr>
          <w:sz w:val="15"/>
          <w:szCs w:val="15"/>
          <w:lang w:bidi="pl-PL"/>
        </w:rPr>
        <w:t xml:space="preserve">nr 1 </w:t>
      </w:r>
      <w:r>
        <w:rPr>
          <w:sz w:val="15"/>
          <w:szCs w:val="15"/>
          <w:lang w:bidi="pl-PL"/>
        </w:rPr>
        <w:t xml:space="preserve">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6E930673" w:rsidR="00167961" w:rsidRPr="00801FC3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sz w:val="20"/>
          <w:szCs w:val="20"/>
        </w:rPr>
      </w:pPr>
      <w:r w:rsidRPr="00801FC3">
        <w:rPr>
          <w:b/>
          <w:bCs/>
          <w:sz w:val="20"/>
          <w:szCs w:val="20"/>
        </w:rPr>
        <w:t xml:space="preserve">Załącznik nr </w:t>
      </w:r>
      <w:r w:rsidR="00801FC3" w:rsidRPr="00801FC3">
        <w:rPr>
          <w:b/>
          <w:bCs/>
          <w:sz w:val="20"/>
          <w:szCs w:val="20"/>
        </w:rPr>
        <w:t xml:space="preserve">2 do zarządzenia nr </w:t>
      </w:r>
    </w:p>
    <w:p w14:paraId="73CE5A1B" w14:textId="77777777" w:rsidR="00D75F3D" w:rsidRDefault="00801FC3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sz w:val="20"/>
          <w:szCs w:val="20"/>
        </w:rPr>
      </w:pPr>
      <w:r w:rsidRPr="00801FC3">
        <w:rPr>
          <w:b/>
          <w:bCs/>
          <w:sz w:val="20"/>
          <w:szCs w:val="20"/>
        </w:rPr>
        <w:tab/>
      </w:r>
      <w:r w:rsidRPr="00801FC3">
        <w:rPr>
          <w:b/>
          <w:bCs/>
          <w:sz w:val="20"/>
          <w:szCs w:val="20"/>
        </w:rPr>
        <w:tab/>
        <w:t>0050.</w:t>
      </w:r>
      <w:r w:rsidR="001740D4">
        <w:rPr>
          <w:b/>
          <w:bCs/>
          <w:sz w:val="20"/>
          <w:szCs w:val="20"/>
        </w:rPr>
        <w:t>5</w:t>
      </w:r>
      <w:r w:rsidRPr="00801FC3">
        <w:rPr>
          <w:b/>
          <w:bCs/>
          <w:sz w:val="20"/>
          <w:szCs w:val="20"/>
        </w:rPr>
        <w:t>.202</w:t>
      </w:r>
      <w:r w:rsidR="001740D4">
        <w:rPr>
          <w:b/>
          <w:bCs/>
          <w:sz w:val="20"/>
          <w:szCs w:val="20"/>
        </w:rPr>
        <w:t>1</w:t>
      </w:r>
      <w:r w:rsidRPr="00801FC3">
        <w:rPr>
          <w:b/>
          <w:bCs/>
          <w:sz w:val="20"/>
          <w:szCs w:val="20"/>
        </w:rPr>
        <w:t xml:space="preserve"> Burmistrza Łabiszyn</w:t>
      </w:r>
      <w:r w:rsidR="00D75F3D">
        <w:rPr>
          <w:b/>
          <w:bCs/>
          <w:sz w:val="20"/>
          <w:szCs w:val="20"/>
        </w:rPr>
        <w:t>a</w:t>
      </w:r>
    </w:p>
    <w:p w14:paraId="196B5946" w14:textId="6A0242EC" w:rsidR="00801FC3" w:rsidRDefault="00D75F3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  <w:sz w:val="20"/>
          <w:szCs w:val="20"/>
        </w:rPr>
        <w:t xml:space="preserve"> z dnia 25 stycznia 2021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C49E9" w14:textId="77777777" w:rsidR="009C1034" w:rsidRDefault="009C1034">
      <w:r>
        <w:separator/>
      </w:r>
    </w:p>
  </w:endnote>
  <w:endnote w:type="continuationSeparator" w:id="0">
    <w:p w14:paraId="10D5AB5A" w14:textId="77777777" w:rsidR="009C1034" w:rsidRDefault="009C1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2C7E" w14:textId="77777777" w:rsidR="009C1034" w:rsidRDefault="009C1034">
      <w:r>
        <w:separator/>
      </w:r>
    </w:p>
  </w:footnote>
  <w:footnote w:type="continuationSeparator" w:id="0">
    <w:p w14:paraId="4255DF25" w14:textId="77777777" w:rsidR="009C1034" w:rsidRDefault="009C1034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0D4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2CD4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2F67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39F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0707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395B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1FC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766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1034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62A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5F3D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0A17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F8F09-502A-4F88-B0C6-396B3FF4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974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KasiaA</cp:lastModifiedBy>
  <cp:revision>2</cp:revision>
  <cp:lastPrinted>2018-10-01T08:37:00Z</cp:lastPrinted>
  <dcterms:created xsi:type="dcterms:W3CDTF">2022-01-20T14:36:00Z</dcterms:created>
  <dcterms:modified xsi:type="dcterms:W3CDTF">2022-01-20T14:36:00Z</dcterms:modified>
</cp:coreProperties>
</file>